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ind w:left="102" w:right="4890"/>
      </w:pP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-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f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ca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-1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’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-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h</w:t>
      </w:r>
      <w:r>
        <w:rPr>
          <w:rFonts w:cs="Arial" w:hAnsi="Arial" w:eastAsia="Arial" w:ascii="Arial"/>
          <w:b/>
          <w:color w:val="0000FF"/>
          <w:spacing w:val="5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5"/>
          <w:w w:val="100"/>
          <w:sz w:val="32"/>
          <w:szCs w:val="32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eu</w:t>
      </w:r>
      <w:r>
        <w:rPr>
          <w:rFonts w:cs="Arial" w:hAnsi="Arial" w:eastAsia="Arial" w:ascii="Arial"/>
          <w:b/>
          <w:color w:val="0000FF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/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1063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76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?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?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2735"/>
      </w:pPr>
      <w:r>
        <w:rPr>
          <w:rFonts w:cs="Arial" w:hAnsi="Arial" w:eastAsia="Arial" w:ascii="Arial"/>
          <w:b/>
          <w:color w:val="0000FF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5"/>
          <w:w w:val="100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6"/>
          <w:w w:val="100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color w:val="00B0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B04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.)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76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/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)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02" w:right="4714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h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x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4763" w:firstLine="7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eau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4761" w:firstLine="7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cell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écai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aill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  <w:sectPr>
          <w:pgNumType w:start="1"/>
          <w:pgMar w:footer="700" w:header="0" w:top="1580" w:bottom="280" w:left="800" w:right="780"/>
          <w:footerReference w:type="default" r:id="rId3"/>
          <w:pgSz w:w="11900" w:h="1684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02" w:right="-34" w:firstLine="7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il,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ale,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acili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-28" w:right="444"/>
      </w:pPr>
      <w:r>
        <w:pict>
          <v:shape type="#_x0000_t75" style="position:absolute;margin-left:337.56pt;margin-top:-230.599pt;width:198.84pt;height:229.44pt;mso-position-horizontal-relative:page;mso-position-vertical-relative:paragraph;z-index:-221">
            <v:imagedata o:title="" r:id="rId4"/>
          </v:shape>
        </w:pict>
      </w:r>
      <w:r>
        <w:rPr>
          <w:rFonts w:cs="Arial" w:hAnsi="Arial" w:eastAsia="Arial" w:ascii="Arial"/>
          <w:b/>
          <w:sz w:val="18"/>
          <w:szCs w:val="18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a</w:t>
      </w:r>
      <w:r>
        <w:rPr>
          <w:rFonts w:cs="Arial" w:hAnsi="Arial" w:eastAsia="Arial" w:ascii="Arial"/>
          <w:b/>
          <w:spacing w:val="-5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  <w:t>p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f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é</w:t>
      </w:r>
      <w:r>
        <w:rPr>
          <w:rFonts w:cs="Arial" w:hAnsi="Arial" w:eastAsia="Arial" w:ascii="Arial"/>
          <w:b/>
          <w:spacing w:val="-5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’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n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  <w:t>v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u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/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p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  <w:t>i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n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99"/>
          <w:sz w:val="18"/>
          <w:szCs w:val="18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99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  <w:t>p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sz w:val="18"/>
          <w:szCs w:val="18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99"/>
          <w:sz w:val="18"/>
          <w:szCs w:val="18"/>
        </w:rPr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"/>
        <w:ind w:left="744" w:right="1215"/>
        <w:sectPr>
          <w:type w:val="continuous"/>
          <w:pgSz w:w="11900" w:h="16840"/>
          <w:pgMar w:top="1580" w:bottom="280" w:left="800" w:right="780"/>
          <w:cols w:num="2" w:equalWidth="off">
            <w:col w:w="5525" w:space="426"/>
            <w:col w:w="4369"/>
          </w:cols>
        </w:sectPr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b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à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1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99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02" w:right="82" w:firstLine="708"/>
        <w:sectPr>
          <w:type w:val="continuous"/>
          <w:pgSz w:w="11900" w:h="16840"/>
          <w:pgMar w:top="1580" w:bottom="280" w:left="800" w:right="780"/>
        </w:sectPr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lla.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sée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èce.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</w:pPr>
      <w:r>
        <w:pict>
          <v:shape type="#_x0000_t202" style="position:absolute;margin-left:407.76pt;margin-top:5.68767pt;width:3.60081pt;height:6.48pt;mso-position-horizontal-relative:page;mso-position-vertical-relative:paragraph;z-index:-2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13"/>
                      <w:szCs w:val="13"/>
                    </w:rPr>
                    <w:t>3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lla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’à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10"/>
          <w:sz w:val="13"/>
          <w:szCs w:val="13"/>
        </w:rPr>
        <w:t>1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1900" w:h="16840"/>
          <w:pgMar w:top="1580" w:bottom="280" w:left="800" w:right="780"/>
          <w:cols w:num="2" w:equalWidth="off">
            <w:col w:w="7428" w:space="69"/>
            <w:col w:w="2823"/>
          </w:cols>
        </w:sectPr>
      </w:pPr>
      <w:r>
        <w:br w:type="column"/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  <w:sectPr>
          <w:type w:val="continuous"/>
          <w:pgSz w:w="11900" w:h="16840"/>
          <w:pgMar w:top="1580" w:bottom="280" w:left="800" w:right="780"/>
        </w:sectPr>
      </w:pPr>
      <w:r>
        <w:pict>
          <v:group style="position:absolute;margin-left:35.37pt;margin-top:0pt;width:559.63pt;height:216pt;mso-position-horizontal-relative:page;mso-position-vertical-relative:page;z-index:-222" coordorigin="707,0" coordsize="11193,4320">
            <v:shape type="#_x0000_t75" style="position:absolute;left:7596;top:0;width:4990;height:4320">
              <v:imagedata o:title="" r:id="rId5"/>
            </v:shape>
            <v:group style="position:absolute;left:722;top:2146;width:8906;height:0" coordorigin="722,2146" coordsize="8906,0">
              <v:shape style="position:absolute;left:722;top:2146;width:8906;height:0" coordorigin="722,2146" coordsize="8906,0" path="m722,2146l9629,2146e" filled="f" stroked="t" strokeweight="1.5pt" strokecolor="#00FF00">
                <v:path arrowok="t"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½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 w:lineRule="exact" w:line="260"/>
        <w:ind w:left="102"/>
      </w:pPr>
      <w:r>
        <w:pict>
          <v:shape type="#_x0000_t75" style="position:absolute;margin-left:380.16pt;margin-top:-0.0004pt;width:249.84pt;height:215.64pt;mso-position-horizontal-relative:page;mso-position-vertical-relative:page;z-index:-219">
            <v:imagedata o:title="" r:id="rId6"/>
          </v:shape>
        </w:pict>
      </w: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Cisea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color w:val="00B04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color w:val="00B04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color w:val="00B0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"/>
        <w:ind w:left="473" w:right="8912"/>
      </w:pPr>
      <w:r>
        <w:rPr>
          <w:rFonts w:cs="Arial" w:hAnsi="Arial" w:eastAsia="Arial" w:ascii="Arial"/>
          <w:color w:val="00B04F"/>
          <w:spacing w:val="-1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1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99"/>
          <w:sz w:val="20"/>
          <w:szCs w:val="20"/>
        </w:rPr>
        <w:t>b)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20" w:val="left"/>
        </w:tabs>
        <w:jc w:val="left"/>
        <w:spacing w:before="3" w:lineRule="exact" w:line="220"/>
        <w:ind w:left="508" w:right="400" w:hanging="36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ils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ils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’ils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 w:right="8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86" w:right="81" w:hanging="283"/>
      </w:pPr>
      <w:r>
        <w:rPr>
          <w:rFonts w:cs="Times New Roman" w:hAnsi="Times New Roman" w:eastAsia="Times New Roman" w:ascii="Times New Roman"/>
          <w:w w:val="3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i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eveu</w:t>
      </w:r>
      <w:r>
        <w:rPr>
          <w:rFonts w:cs="Arial" w:hAnsi="Arial" w:eastAsia="Arial" w:ascii="Arial"/>
          <w:b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il,</w:t>
      </w:r>
      <w:r>
        <w:rPr>
          <w:rFonts w:cs="Arial" w:hAnsi="Arial" w:eastAsia="Arial" w:ascii="Arial"/>
          <w:b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i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aille</w:t>
      </w:r>
      <w:r>
        <w:rPr>
          <w:rFonts w:cs="Arial" w:hAnsi="Arial" w:eastAsia="Arial" w:ascii="Arial"/>
          <w:b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b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i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i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œ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’eau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yser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left"/>
        <w:spacing w:before="3" w:lineRule="exact" w:line="220"/>
        <w:ind w:left="822" w:right="81" w:hanging="36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86" w:right="80" w:hanging="283"/>
      </w:pPr>
      <w:r>
        <w:rPr>
          <w:rFonts w:cs="Times New Roman" w:hAnsi="Times New Roman" w:eastAsia="Times New Roman" w:ascii="Times New Roman"/>
          <w:w w:val="3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ési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elle,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ela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ve</w:t>
      </w:r>
      <w:r>
        <w:rPr>
          <w:rFonts w:cs="Arial" w:hAnsi="Arial" w:eastAsia="Arial" w:ascii="Arial"/>
          <w:b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yser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séc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24h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86" w:right="81" w:hanging="283"/>
      </w:pPr>
      <w:r>
        <w:rPr>
          <w:rFonts w:cs="Times New Roman" w:hAnsi="Times New Roman" w:eastAsia="Times New Roman" w:ascii="Times New Roman"/>
          <w:w w:val="3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aç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ail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i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eveu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sées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left"/>
        <w:spacing w:lineRule="exact" w:line="220"/>
        <w:ind w:left="822" w:right="82" w:hanging="36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aler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iè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yser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lm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séc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334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>    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il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ut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pas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î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les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prein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ob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nues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 w:right="82" w:firstLine="708"/>
        <w:sectPr>
          <w:pgMar w:header="0" w:footer="700" w:top="1340" w:bottom="280" w:left="800" w:right="780"/>
          <w:pgSz w:w="11900" w:h="16840"/>
        </w:sectPr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l’ai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i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b/>
          <w:i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vez</w:t>
      </w:r>
      <w:r>
        <w:rPr>
          <w:rFonts w:cs="Arial" w:hAnsi="Arial" w:eastAsia="Arial" w:ascii="Arial"/>
          <w:b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vés</w:t>
      </w:r>
      <w:r>
        <w:rPr>
          <w:rFonts w:cs="Arial" w:hAnsi="Arial" w:eastAsia="Arial" w:ascii="Arial"/>
          <w:b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cè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 w:lineRule="exact" w:line="260"/>
        <w:ind w:left="102"/>
      </w:pPr>
      <w:r>
        <w:pict>
          <v:group style="position:absolute;margin-left:190.32pt;margin-top:0pt;width:404.68pt;height:262.8pt;mso-position-horizontal-relative:page;mso-position-vertical-relative:page;z-index:-218" coordorigin="3806,0" coordsize="8094,5256">
            <v:shape type="#_x0000_t75" style="position:absolute;left:7589;top:0;width:4997;height:4320">
              <v:imagedata o:title="" r:id="rId7"/>
            </v:shape>
            <v:shape type="#_x0000_t75" style="position:absolute;left:3660;top:1922;width:4438;height:3334">
              <v:imagedata o:title="" r:id="rId8"/>
            </v:shape>
            <w10:wrap type="none"/>
          </v:group>
        </w:pict>
      </w:r>
      <w:r>
        <w:rPr>
          <w:rFonts w:cs="Arial" w:hAnsi="Arial" w:eastAsia="Arial" w:ascii="Arial"/>
          <w:b/>
          <w:color w:val="00B04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x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5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-3"/>
          <w:w w:val="100"/>
          <w:position w:val="-1"/>
          <w:sz w:val="24"/>
          <w:szCs w:val="24"/>
          <w:u w:val="thick" w:color="00B04F"/>
        </w:rPr>
        <w:t>d</w:t>
      </w:r>
      <w:r>
        <w:rPr>
          <w:rFonts w:cs="Arial" w:hAnsi="Arial" w:eastAsia="Arial" w:ascii="Arial"/>
          <w:b/>
          <w:color w:val="00B04F"/>
          <w:spacing w:val="-3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é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6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o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b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n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4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3199" w:right="3218"/>
      </w:pPr>
      <w:r>
        <w:rPr>
          <w:rFonts w:cs="Arial" w:hAnsi="Arial" w:eastAsia="Arial" w:ascii="Arial"/>
          <w:b/>
          <w:w w:val="99"/>
          <w:sz w:val="20"/>
          <w:szCs w:val="20"/>
        </w:rPr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x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  <w:u w:val="thick" w:color="000000"/>
        </w:rPr>
        <w:t>4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</w:pPr>
      <w:r>
        <w:pict>
          <v:shape type="#_x0000_t75" style="width:234.24pt;height:168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69"/>
        <w:ind w:left="365" w:right="352"/>
      </w:pPr>
      <w:r>
        <w:pict>
          <v:shape type="#_x0000_t75" style="position:absolute;margin-left:335.16pt;margin-top:-171.731pt;width:169.8pt;height:175.44pt;mso-position-horizontal-relative:page;mso-position-vertical-relative:paragraph;z-index:-217">
            <v:imagedata o:title="" r:id="rId10"/>
          </v:shape>
        </w:pict>
      </w:r>
      <w:r>
        <w:rPr>
          <w:rFonts w:cs="Arial" w:hAnsi="Arial" w:eastAsia="Arial" w:ascii="Arial"/>
          <w:b/>
          <w:w w:val="99"/>
          <w:sz w:val="20"/>
          <w:szCs w:val="2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u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x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  <w:u w:val="thick" w:color="000000"/>
        </w:rPr>
        <w:t>4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2784" w:right="2800"/>
      </w:pPr>
      <w:r>
        <w:pict>
          <v:shape type="#_x0000_t75" style="position:absolute;margin-left:209.04pt;margin-top:-160.901pt;width:177.24pt;height:161.16pt;mso-position-horizontal-relative:page;mso-position-vertical-relative:paragraph;z-index:-216">
            <v:imagedata o:title="" r:id="rId11"/>
          </v:shape>
        </w:pict>
      </w:r>
      <w:r>
        <w:rPr>
          <w:rFonts w:cs="Arial" w:hAnsi="Arial" w:eastAsia="Arial" w:ascii="Arial"/>
          <w:b/>
          <w:w w:val="99"/>
          <w:position w:val="-1"/>
          <w:sz w:val="20"/>
          <w:szCs w:val="20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7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’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3"/>
          <w:w w:val="100"/>
          <w:position w:val="-1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3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-7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x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  <w:u w:val="thick" w:color="000000"/>
        </w:rPr>
        <w:t>4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99"/>
          <w:position w:val="-1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2"/>
          <w:w w:val="99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  <w:u w:val="thick" w:color="000000"/>
        </w:rPr>
        <w:t>0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102"/>
      </w:pPr>
      <w:r>
        <w:rPr>
          <w:rFonts w:cs="Arial" w:hAnsi="Arial" w:eastAsia="Arial" w:ascii="Arial"/>
          <w:b/>
          <w:color w:val="00B04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é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7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02" w:right="635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571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317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étant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156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étant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80"/>
        <w:sectPr>
          <w:pgMar w:header="0" w:footer="700" w:top="1340" w:bottom="280" w:left="800" w:right="780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eux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â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 w:lineRule="exact" w:line="260"/>
        <w:ind w:left="102"/>
      </w:pPr>
      <w:r>
        <w:pict>
          <v:shape type="#_x0000_t75" style="position:absolute;margin-left:379.44pt;margin-top:-0.0004pt;width:248.76pt;height:216pt;mso-position-horizontal-relative:page;mso-position-vertical-relative:page;z-index:-215">
            <v:imagedata o:title="" r:id="rId12"/>
          </v:shape>
        </w:pict>
      </w:r>
      <w:r>
        <w:rPr>
          <w:rFonts w:cs="Arial" w:hAnsi="Arial" w:eastAsia="Arial" w:ascii="Arial"/>
          <w:b/>
          <w:color w:val="00B04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 w:lineRule="exact" w:line="240"/>
        <w:ind w:left="386" w:right="1674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peu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enu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oscope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ê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aux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86" w:right="821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ê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cochon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nde,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donnent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386" w:right="75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ner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sant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ocu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oscope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sant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86" w:right="78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assoc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ue,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eux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</w:p>
    <w:sectPr>
      <w:pgMar w:header="0" w:footer="700" w:top="1340" w:bottom="280" w:left="800" w:right="780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795.998pt;width:142.937pt;height:11pt;mso-position-horizontal-relative:page;mso-position-vertical-relative:page;z-index:-22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INNO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6.28pt;margin-top:795.998pt;width:68.6337pt;height:11pt;mso-position-horizontal-relative:page;mso-position-vertical-relative:page;z-index:-22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tz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56pt;margin-top:795.998pt;width:8.49742pt;height:11pt;mso-position-horizontal-relative:page;mso-position-vertical-relative:page;z-index:-22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